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4E0" w:rsidRPr="00467FA6" w:rsidRDefault="001234E0" w:rsidP="001234E0">
      <w:pPr>
        <w:pageBreakBefore/>
        <w:tabs>
          <w:tab w:val="left" w:pos="90"/>
        </w:tabs>
        <w:spacing w:after="0" w:line="240" w:lineRule="auto"/>
        <w:jc w:val="right"/>
        <w:rPr>
          <w:rFonts w:ascii="Baskerville Old Face" w:hAnsi="Baskerville Old Face"/>
          <w:sz w:val="2"/>
        </w:rPr>
      </w:pPr>
    </w:p>
    <w:p w:rsidR="0026059F" w:rsidRPr="0026059F" w:rsidRDefault="0026059F" w:rsidP="0026059F">
      <w:pPr>
        <w:tabs>
          <w:tab w:val="left" w:pos="3885"/>
        </w:tabs>
        <w:spacing w:line="240" w:lineRule="auto"/>
        <w:jc w:val="center"/>
        <w:rPr>
          <w:rFonts w:ascii="Baskerville Old Face" w:hAnsi="Baskerville Old Face"/>
          <w:b/>
          <w:sz w:val="36"/>
        </w:rPr>
      </w:pPr>
      <w:r w:rsidRPr="0026059F">
        <w:rPr>
          <w:rFonts w:ascii="Baskerville Old Face" w:hAnsi="Baskerville Old Face"/>
          <w:b/>
          <w:noProof/>
          <w:sz w:val="28"/>
          <w:szCs w:val="31"/>
        </w:rPr>
        <w:drawing>
          <wp:anchor distT="0" distB="0" distL="114300" distR="114300" simplePos="0" relativeHeight="251655680" behindDoc="0" locked="0" layoutInCell="1" allowOverlap="1" wp14:anchorId="297A394F" wp14:editId="50F560BE">
            <wp:simplePos x="0" y="0"/>
            <wp:positionH relativeFrom="column">
              <wp:posOffset>-88265</wp:posOffset>
            </wp:positionH>
            <wp:positionV relativeFrom="paragraph">
              <wp:posOffset>90170</wp:posOffset>
            </wp:positionV>
            <wp:extent cx="878834" cy="847725"/>
            <wp:effectExtent l="0" t="0" r="0" b="0"/>
            <wp:wrapNone/>
            <wp:docPr id="11" name="Picture 11" descr="C:\Users\ResearchGuest\Desktop\Ramzan Flayre\ramadan kareem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searchGuest\Desktop\Ramzan Flayre\ramadan kareem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34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59F">
        <w:rPr>
          <w:rFonts w:ascii="Baskerville Old Face" w:hAnsi="Baskerville Old Face"/>
          <w:i/>
          <w:noProof/>
          <w:sz w:val="32"/>
        </w:rPr>
        <w:drawing>
          <wp:anchor distT="0" distB="0" distL="114300" distR="114300" simplePos="0" relativeHeight="251660800" behindDoc="0" locked="0" layoutInCell="1" allowOverlap="1" wp14:anchorId="708D3914" wp14:editId="74D3AF38">
            <wp:simplePos x="0" y="0"/>
            <wp:positionH relativeFrom="column">
              <wp:posOffset>5236210</wp:posOffset>
            </wp:positionH>
            <wp:positionV relativeFrom="paragraph">
              <wp:posOffset>90170</wp:posOffset>
            </wp:positionV>
            <wp:extent cx="715792" cy="790575"/>
            <wp:effectExtent l="0" t="0" r="8255" b="0"/>
            <wp:wrapNone/>
            <wp:docPr id="1" name="Picture 1" descr="D:\Ramadan &amp; Health 2015\Logo\jsmu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amadan &amp; Health 2015\Logo\jsmu_logo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792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07A9" w:rsidRPr="0026059F">
        <w:rPr>
          <w:rFonts w:ascii="Baskerville Old Face" w:hAnsi="Baskerville Old Face"/>
          <w:b/>
          <w:sz w:val="36"/>
        </w:rPr>
        <w:t>3</w:t>
      </w:r>
      <w:r w:rsidR="00E207A9" w:rsidRPr="0026059F">
        <w:rPr>
          <w:rFonts w:ascii="Baskerville Old Face" w:hAnsi="Baskerville Old Face"/>
          <w:b/>
          <w:sz w:val="36"/>
          <w:vertAlign w:val="superscript"/>
        </w:rPr>
        <w:t>rd</w:t>
      </w:r>
      <w:r w:rsidR="00E207A9" w:rsidRPr="0026059F">
        <w:rPr>
          <w:rFonts w:ascii="Baskerville Old Face" w:hAnsi="Baskerville Old Face"/>
          <w:b/>
          <w:sz w:val="36"/>
        </w:rPr>
        <w:t xml:space="preserve"> Pakistan International Biennial Conference </w:t>
      </w:r>
    </w:p>
    <w:p w:rsidR="001234E0" w:rsidRPr="0026059F" w:rsidRDefault="00E207A9" w:rsidP="0026059F">
      <w:pPr>
        <w:tabs>
          <w:tab w:val="left" w:pos="3885"/>
        </w:tabs>
        <w:spacing w:line="240" w:lineRule="auto"/>
        <w:jc w:val="center"/>
        <w:rPr>
          <w:rFonts w:ascii="Baskerville Old Face" w:hAnsi="Baskerville Old Face"/>
          <w:b/>
          <w:sz w:val="36"/>
        </w:rPr>
      </w:pPr>
      <w:r w:rsidRPr="0026059F">
        <w:rPr>
          <w:rFonts w:ascii="Baskerville Old Face" w:hAnsi="Baskerville Old Face"/>
          <w:b/>
          <w:sz w:val="36"/>
        </w:rPr>
        <w:t>on Ramadan &amp; Health</w:t>
      </w:r>
    </w:p>
    <w:p w:rsidR="001234E0" w:rsidRDefault="001234E0" w:rsidP="00115E57">
      <w:pPr>
        <w:tabs>
          <w:tab w:val="left" w:pos="2880"/>
        </w:tabs>
        <w:spacing w:after="0" w:line="240" w:lineRule="auto"/>
        <w:jc w:val="center"/>
        <w:rPr>
          <w:rFonts w:ascii="Baskerville Old Face" w:hAnsi="Baskerville Old Face"/>
          <w:i/>
          <w:sz w:val="24"/>
        </w:rPr>
      </w:pPr>
      <w:r w:rsidRPr="00A94BD1">
        <w:rPr>
          <w:rFonts w:ascii="Baskerville Old Face" w:hAnsi="Baskerville Old Face"/>
          <w:b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8EB42A7" wp14:editId="4468BF29">
                <wp:simplePos x="0" y="0"/>
                <wp:positionH relativeFrom="column">
                  <wp:posOffset>19050</wp:posOffset>
                </wp:positionH>
                <wp:positionV relativeFrom="paragraph">
                  <wp:posOffset>198384</wp:posOffset>
                </wp:positionV>
                <wp:extent cx="59340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127AEA" id="Straight Connector 8" o:spid="_x0000_s1026" style="position:absolute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5pt,15.6pt" to="468.7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" strokecolor="black [3040]"/>
            </w:pict>
          </mc:Fallback>
        </mc:AlternateContent>
      </w:r>
      <w:r w:rsidR="0026059F">
        <w:rPr>
          <w:rFonts w:ascii="Baskerville Old Face" w:hAnsi="Baskerville Old Face"/>
        </w:rPr>
        <w:t xml:space="preserve"> </w:t>
      </w:r>
      <w:r w:rsidR="004C2DAE" w:rsidRPr="00A94BD1">
        <w:rPr>
          <w:rFonts w:ascii="Baskerville Old Face" w:hAnsi="Baskerville Old Face"/>
        </w:rPr>
        <w:t>(</w:t>
      </w:r>
      <w:r w:rsidR="009814A0">
        <w:rPr>
          <w:rFonts w:ascii="Baskerville Old Face" w:hAnsi="Baskerville Old Face"/>
        </w:rPr>
        <w:t>23</w:t>
      </w:r>
      <w:r w:rsidR="009814A0" w:rsidRPr="009814A0">
        <w:rPr>
          <w:rFonts w:ascii="Baskerville Old Face" w:hAnsi="Baskerville Old Face"/>
          <w:vertAlign w:val="superscript"/>
        </w:rPr>
        <w:t>rd</w:t>
      </w:r>
      <w:r w:rsidR="009814A0">
        <w:rPr>
          <w:rFonts w:ascii="Baskerville Old Face" w:hAnsi="Baskerville Old Face"/>
        </w:rPr>
        <w:t xml:space="preserve"> </w:t>
      </w:r>
      <w:r w:rsidR="004C2DAE" w:rsidRPr="00A94BD1">
        <w:rPr>
          <w:rFonts w:ascii="Baskerville Old Face" w:hAnsi="Baskerville Old Face"/>
        </w:rPr>
        <w:t xml:space="preserve">– </w:t>
      </w:r>
      <w:r w:rsidR="009814A0">
        <w:rPr>
          <w:rFonts w:ascii="Baskerville Old Face" w:hAnsi="Baskerville Old Face"/>
        </w:rPr>
        <w:t>25</w:t>
      </w:r>
      <w:r w:rsidR="009814A0" w:rsidRPr="009814A0">
        <w:rPr>
          <w:rFonts w:ascii="Baskerville Old Face" w:hAnsi="Baskerville Old Face"/>
          <w:vertAlign w:val="superscript"/>
        </w:rPr>
        <w:t>th</w:t>
      </w:r>
      <w:r w:rsidR="009814A0">
        <w:rPr>
          <w:rFonts w:ascii="Baskerville Old Face" w:hAnsi="Baskerville Old Face"/>
        </w:rPr>
        <w:t xml:space="preserve"> August</w:t>
      </w:r>
      <w:r w:rsidR="004C2DAE" w:rsidRPr="00A94BD1">
        <w:rPr>
          <w:rFonts w:ascii="Baskerville Old Face" w:hAnsi="Baskerville Old Face"/>
        </w:rPr>
        <w:t xml:space="preserve"> 201</w:t>
      </w:r>
      <w:r w:rsidR="009814A0">
        <w:rPr>
          <w:rFonts w:ascii="Baskerville Old Face" w:hAnsi="Baskerville Old Face"/>
        </w:rPr>
        <w:t>9</w:t>
      </w:r>
      <w:r w:rsidR="004C2DAE" w:rsidRPr="00A94BD1">
        <w:rPr>
          <w:rFonts w:ascii="Baskerville Old Face" w:hAnsi="Baskerville Old Face"/>
        </w:rPr>
        <w:t xml:space="preserve">; </w:t>
      </w:r>
      <w:r w:rsidR="006C62DE">
        <w:rPr>
          <w:rFonts w:ascii="Baskerville Old Face" w:hAnsi="Baskerville Old Face"/>
        </w:rPr>
        <w:t>22</w:t>
      </w:r>
      <w:r w:rsidR="006C62DE" w:rsidRPr="006C62DE">
        <w:rPr>
          <w:rFonts w:ascii="Baskerville Old Face" w:hAnsi="Baskerville Old Face"/>
          <w:vertAlign w:val="superscript"/>
        </w:rPr>
        <w:t>nd</w:t>
      </w:r>
      <w:r w:rsidR="004C2DAE" w:rsidRPr="00A94BD1">
        <w:rPr>
          <w:rFonts w:ascii="Baskerville Old Face" w:hAnsi="Baskerville Old Face"/>
        </w:rPr>
        <w:t xml:space="preserve">– </w:t>
      </w:r>
      <w:r w:rsidR="006C62DE">
        <w:rPr>
          <w:rFonts w:ascii="Baskerville Old Face" w:hAnsi="Baskerville Old Face"/>
        </w:rPr>
        <w:t>24</w:t>
      </w:r>
      <w:r w:rsidR="006C62DE" w:rsidRPr="006C62DE">
        <w:rPr>
          <w:rFonts w:ascii="Baskerville Old Face" w:hAnsi="Baskerville Old Face"/>
          <w:vertAlign w:val="superscript"/>
        </w:rPr>
        <w:t>th</w:t>
      </w:r>
      <w:r w:rsidR="006C62DE">
        <w:rPr>
          <w:rFonts w:ascii="Baskerville Old Face" w:hAnsi="Baskerville Old Face"/>
        </w:rPr>
        <w:t xml:space="preserve"> </w:t>
      </w:r>
      <w:r w:rsidR="004C2DAE" w:rsidRPr="00A94BD1">
        <w:rPr>
          <w:rFonts w:ascii="Baskerville Old Face" w:hAnsi="Baskerville Old Face"/>
        </w:rPr>
        <w:t>Dhul Hijjah 14</w:t>
      </w:r>
      <w:r w:rsidR="006C62DE">
        <w:rPr>
          <w:rFonts w:ascii="Baskerville Old Face" w:hAnsi="Baskerville Old Face"/>
        </w:rPr>
        <w:t>40</w:t>
      </w:r>
      <w:r w:rsidR="004C2DAE" w:rsidRPr="00A94BD1">
        <w:rPr>
          <w:rFonts w:ascii="Baskerville Old Face" w:hAnsi="Baskerville Old Face"/>
        </w:rPr>
        <w:t xml:space="preserve"> H)</w:t>
      </w:r>
    </w:p>
    <w:p w:rsidR="004C2DAE" w:rsidRDefault="004C2DAE" w:rsidP="00115E57">
      <w:pPr>
        <w:tabs>
          <w:tab w:val="left" w:pos="2880"/>
        </w:tabs>
        <w:spacing w:after="0" w:line="240" w:lineRule="auto"/>
        <w:jc w:val="center"/>
        <w:rPr>
          <w:rFonts w:ascii="Baskerville Old Face" w:hAnsi="Baskerville Old Face"/>
          <w:i/>
          <w:sz w:val="24"/>
        </w:rPr>
      </w:pPr>
    </w:p>
    <w:p w:rsidR="004C2DAE" w:rsidRDefault="004C2DAE" w:rsidP="00115E57">
      <w:pPr>
        <w:tabs>
          <w:tab w:val="left" w:pos="2880"/>
        </w:tabs>
        <w:spacing w:after="0" w:line="240" w:lineRule="auto"/>
        <w:jc w:val="center"/>
        <w:rPr>
          <w:rFonts w:ascii="Baskerville Old Face" w:hAnsi="Baskerville Old Face"/>
          <w:i/>
          <w:sz w:val="24"/>
        </w:rPr>
      </w:pPr>
    </w:p>
    <w:p w:rsidR="00115E57" w:rsidRPr="00DD5741" w:rsidRDefault="00115E57" w:rsidP="00A05B60">
      <w:pPr>
        <w:tabs>
          <w:tab w:val="left" w:pos="2880"/>
        </w:tabs>
        <w:spacing w:after="0" w:line="240" w:lineRule="auto"/>
        <w:jc w:val="center"/>
        <w:rPr>
          <w:rFonts w:ascii="Baskerville Old Face" w:hAnsi="Baskerville Old Face"/>
          <w:i/>
          <w:sz w:val="36"/>
        </w:rPr>
      </w:pPr>
      <w:r w:rsidRPr="00DD5741">
        <w:rPr>
          <w:rFonts w:ascii="Baskerville Old Face" w:hAnsi="Baskerville Old Face"/>
          <w:i/>
          <w:sz w:val="36"/>
        </w:rPr>
        <w:t>Organized by:</w:t>
      </w:r>
    </w:p>
    <w:p w:rsidR="002B52EE" w:rsidRPr="00DD5741" w:rsidRDefault="002B52EE" w:rsidP="00A05B60">
      <w:pPr>
        <w:tabs>
          <w:tab w:val="left" w:pos="2880"/>
        </w:tabs>
        <w:spacing w:after="0" w:line="240" w:lineRule="auto"/>
        <w:jc w:val="center"/>
        <w:rPr>
          <w:rFonts w:ascii="Baskerville Old Face" w:hAnsi="Baskerville Old Face"/>
          <w:i/>
          <w:sz w:val="36"/>
        </w:rPr>
      </w:pPr>
    </w:p>
    <w:p w:rsidR="00115E57" w:rsidRPr="00A61697" w:rsidRDefault="00115E57" w:rsidP="00A05B60">
      <w:pPr>
        <w:tabs>
          <w:tab w:val="left" w:pos="2880"/>
        </w:tabs>
        <w:spacing w:after="0" w:line="240" w:lineRule="auto"/>
        <w:jc w:val="center"/>
        <w:rPr>
          <w:rFonts w:ascii="Baskerville Old Face" w:hAnsi="Baskerville Old Face"/>
          <w:b/>
          <w:sz w:val="40"/>
        </w:rPr>
      </w:pPr>
      <w:r w:rsidRPr="00A61697">
        <w:rPr>
          <w:rFonts w:ascii="Baskerville Old Face" w:hAnsi="Baskerville Old Face"/>
          <w:b/>
          <w:sz w:val="40"/>
        </w:rPr>
        <w:t>Jinnah Sindh Medical University</w:t>
      </w:r>
    </w:p>
    <w:p w:rsidR="00D55EF9" w:rsidRDefault="00D55EF9" w:rsidP="00EB0EF7">
      <w:pPr>
        <w:jc w:val="center"/>
        <w:rPr>
          <w:rFonts w:ascii="Arial" w:hAnsi="Arial" w:cs="Arial"/>
          <w:b/>
          <w:sz w:val="28"/>
          <w:u w:val="single"/>
        </w:rPr>
      </w:pPr>
    </w:p>
    <w:p w:rsidR="00EB0EF7" w:rsidRDefault="00EB0EF7" w:rsidP="00EB0EF7">
      <w:pPr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28"/>
          <w:u w:val="single"/>
        </w:rPr>
        <w:t>REGISTRATION FORM</w:t>
      </w:r>
    </w:p>
    <w:p w:rsidR="00EB0EF7" w:rsidRDefault="00EB0EF7" w:rsidP="00A51D0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Full Name: </w:t>
      </w:r>
      <w:r w:rsidR="00A51D01">
        <w:rPr>
          <w:rFonts w:ascii="Arial" w:hAnsi="Arial" w:cs="Arial"/>
        </w:rPr>
        <w:t>(in capital letters)</w:t>
      </w:r>
    </w:p>
    <w:p w:rsidR="004C2DAE" w:rsidRDefault="004C2DAE" w:rsidP="00A51D01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9880" w:type="dxa"/>
        <w:tblLook w:val="04A0" w:firstRow="1" w:lastRow="0" w:firstColumn="1" w:lastColumn="0" w:noHBand="0" w:noVBand="1"/>
      </w:tblPr>
      <w:tblGrid>
        <w:gridCol w:w="9880"/>
      </w:tblGrid>
      <w:tr w:rsidR="004C2DAE" w:rsidTr="000E3AE7">
        <w:trPr>
          <w:trHeight w:val="256"/>
        </w:trPr>
        <w:tc>
          <w:tcPr>
            <w:tcW w:w="9880" w:type="dxa"/>
          </w:tcPr>
          <w:p w:rsidR="004C2DAE" w:rsidRPr="0055145E" w:rsidRDefault="004C2DAE" w:rsidP="00A51D01">
            <w:pPr>
              <w:jc w:val="both"/>
              <w:rPr>
                <w:rFonts w:ascii="Arial" w:hAnsi="Arial" w:cs="Arial"/>
                <w:sz w:val="36"/>
              </w:rPr>
            </w:pPr>
          </w:p>
        </w:tc>
      </w:tr>
    </w:tbl>
    <w:p w:rsidR="00B57FFC" w:rsidRPr="00B57FFC" w:rsidRDefault="00B57FFC" w:rsidP="00A51D01">
      <w:pPr>
        <w:spacing w:after="0" w:line="240" w:lineRule="auto"/>
        <w:jc w:val="both"/>
        <w:rPr>
          <w:rFonts w:ascii="Arial" w:hAnsi="Arial" w:cs="Arial"/>
          <w:sz w:val="10"/>
        </w:rPr>
      </w:pPr>
    </w:p>
    <w:p w:rsidR="00AB1D91" w:rsidRPr="00AB1D91" w:rsidRDefault="00AB1D91" w:rsidP="00A51D01">
      <w:pPr>
        <w:spacing w:after="0" w:line="240" w:lineRule="auto"/>
        <w:jc w:val="both"/>
        <w:rPr>
          <w:rFonts w:ascii="Arial" w:hAnsi="Arial" w:cs="Arial"/>
          <w:sz w:val="8"/>
        </w:rPr>
      </w:pPr>
    </w:p>
    <w:p w:rsidR="00A51D01" w:rsidRDefault="00A51D01" w:rsidP="00A51D0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Father’s / Husband’s Name</w:t>
      </w:r>
      <w:r w:rsidR="004C2DAE">
        <w:rPr>
          <w:rFonts w:ascii="Arial" w:hAnsi="Arial" w:cs="Arial"/>
        </w:rPr>
        <w:t xml:space="preserve"> (in capital letters)</w:t>
      </w:r>
    </w:p>
    <w:p w:rsidR="0055145E" w:rsidRDefault="0055145E" w:rsidP="00A51D01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9920" w:type="dxa"/>
        <w:tblLook w:val="04A0" w:firstRow="1" w:lastRow="0" w:firstColumn="1" w:lastColumn="0" w:noHBand="0" w:noVBand="1"/>
      </w:tblPr>
      <w:tblGrid>
        <w:gridCol w:w="9920"/>
      </w:tblGrid>
      <w:tr w:rsidR="004C2DAE" w:rsidTr="00B71FB8">
        <w:trPr>
          <w:trHeight w:val="259"/>
        </w:trPr>
        <w:tc>
          <w:tcPr>
            <w:tcW w:w="9920" w:type="dxa"/>
          </w:tcPr>
          <w:p w:rsidR="004C2DAE" w:rsidRPr="0055145E" w:rsidRDefault="004C2DAE" w:rsidP="00A51D01">
            <w:pPr>
              <w:jc w:val="both"/>
              <w:rPr>
                <w:rFonts w:ascii="Arial" w:hAnsi="Arial" w:cs="Arial"/>
                <w:sz w:val="36"/>
              </w:rPr>
            </w:pPr>
          </w:p>
        </w:tc>
      </w:tr>
    </w:tbl>
    <w:p w:rsidR="00AB1D91" w:rsidRDefault="00AB1D91" w:rsidP="00CD63E0">
      <w:pPr>
        <w:spacing w:after="0" w:line="240" w:lineRule="auto"/>
        <w:jc w:val="both"/>
        <w:rPr>
          <w:rFonts w:ascii="Arial" w:hAnsi="Arial" w:cs="Arial"/>
        </w:rPr>
      </w:pPr>
    </w:p>
    <w:p w:rsidR="001D1736" w:rsidRDefault="001D1736" w:rsidP="00CD63E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Designation</w:t>
      </w:r>
      <w:r w:rsidR="007C0C14">
        <w:rPr>
          <w:rFonts w:ascii="Arial" w:hAnsi="Arial" w:cs="Arial"/>
        </w:rPr>
        <w:t xml:space="preserve">: </w:t>
      </w:r>
      <w:r w:rsidR="007C0C14" w:rsidRPr="007C0C14">
        <w:rPr>
          <w:rFonts w:ascii="Arial" w:hAnsi="Arial" w:cs="Arial"/>
          <w:sz w:val="18"/>
        </w:rPr>
        <w:t>(Please tick)</w:t>
      </w:r>
    </w:p>
    <w:p w:rsidR="00A90421" w:rsidRDefault="00A90421" w:rsidP="006152D2">
      <w:pPr>
        <w:spacing w:after="0" w:line="240" w:lineRule="auto"/>
        <w:jc w:val="both"/>
        <w:rPr>
          <w:rFonts w:ascii="Arial" w:hAnsi="Arial" w:cs="Arial"/>
        </w:rPr>
      </w:pPr>
    </w:p>
    <w:p w:rsidR="00A90421" w:rsidRPr="00A90421" w:rsidRDefault="00E616A6" w:rsidP="0057595F">
      <w:pPr>
        <w:spacing w:after="0"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2950210</wp:posOffset>
                </wp:positionH>
                <wp:positionV relativeFrom="paragraph">
                  <wp:posOffset>42545</wp:posOffset>
                </wp:positionV>
                <wp:extent cx="146685" cy="90805"/>
                <wp:effectExtent l="6985" t="13335" r="8255" b="1016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421" w:rsidRDefault="00A90421" w:rsidP="00A904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32.3pt;margin-top:3.35pt;width:11.55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">
                <v:textbox>
                  <w:txbxContent>
                    <w:p w:rsidR="00A90421" w:rsidRDefault="00A90421" w:rsidP="00A90421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233045</wp:posOffset>
                </wp:positionH>
                <wp:positionV relativeFrom="paragraph">
                  <wp:posOffset>42545</wp:posOffset>
                </wp:positionV>
                <wp:extent cx="146685" cy="90805"/>
                <wp:effectExtent l="13970" t="13335" r="10795" b="1016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421" w:rsidRDefault="00A90421" w:rsidP="002C3A0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18.35pt;margin-top:3.35pt;width:11.5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">
                <v:textbox>
                  <w:txbxContent>
                    <w:p w:rsidR="00A90421" w:rsidRDefault="00A90421" w:rsidP="002C3A01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  <w:r w:rsidR="00A90421">
        <w:rPr>
          <w:rFonts w:ascii="Arial" w:hAnsi="Arial" w:cs="Arial"/>
        </w:rPr>
        <w:t xml:space="preserve">Consultants </w:t>
      </w:r>
      <w:r w:rsidR="00A90421">
        <w:rPr>
          <w:rFonts w:ascii="Arial" w:hAnsi="Arial" w:cs="Arial"/>
        </w:rPr>
        <w:tab/>
      </w:r>
      <w:r w:rsidR="00A90421">
        <w:rPr>
          <w:rFonts w:ascii="Arial" w:hAnsi="Arial" w:cs="Arial"/>
        </w:rPr>
        <w:tab/>
      </w:r>
      <w:r w:rsidR="00A90421">
        <w:rPr>
          <w:rFonts w:ascii="Arial" w:hAnsi="Arial" w:cs="Arial"/>
        </w:rPr>
        <w:tab/>
      </w:r>
      <w:r w:rsidR="00A90421">
        <w:rPr>
          <w:rFonts w:ascii="Arial" w:hAnsi="Arial" w:cs="Arial"/>
        </w:rPr>
        <w:tab/>
      </w:r>
      <w:r w:rsidR="00A90421">
        <w:rPr>
          <w:rFonts w:ascii="Arial" w:hAnsi="Arial" w:cs="Arial"/>
        </w:rPr>
        <w:tab/>
        <w:t xml:space="preserve">General Practitioners/PG           </w:t>
      </w:r>
    </w:p>
    <w:p w:rsidR="00A90421" w:rsidRDefault="00E616A6" w:rsidP="0057595F">
      <w:pPr>
        <w:spacing w:after="0" w:line="360" w:lineRule="auto"/>
        <w:ind w:firstLine="720"/>
        <w:jc w:val="both"/>
        <w:rPr>
          <w:rFonts w:ascii="Arial" w:hAnsi="Arial" w:cs="Arial"/>
          <w:vertAlign w:val="subscript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2950210</wp:posOffset>
                </wp:positionH>
                <wp:positionV relativeFrom="paragraph">
                  <wp:posOffset>34290</wp:posOffset>
                </wp:positionV>
                <wp:extent cx="146685" cy="90805"/>
                <wp:effectExtent l="6985" t="8255" r="8255" b="571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421" w:rsidRDefault="00A90421" w:rsidP="00A904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232.3pt;margin-top:2.7pt;width:11.5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">
                <v:textbox>
                  <w:txbxContent>
                    <w:p w:rsidR="00A90421" w:rsidRDefault="00A90421" w:rsidP="00A90421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34290</wp:posOffset>
                </wp:positionV>
                <wp:extent cx="146685" cy="90805"/>
                <wp:effectExtent l="5715" t="8255" r="9525" b="571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421" w:rsidRDefault="00A90421" w:rsidP="00A904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18.45pt;margin-top:2.7pt;width:11.55pt;height: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">
                <v:textbox>
                  <w:txbxContent>
                    <w:p w:rsidR="00A90421" w:rsidRDefault="00A90421" w:rsidP="00A90421"/>
                  </w:txbxContent>
                </v:textbox>
              </v:shape>
            </w:pict>
          </mc:Fallback>
        </mc:AlternateContent>
      </w:r>
      <w:r w:rsidR="00A90421">
        <w:rPr>
          <w:rFonts w:ascii="Arial" w:hAnsi="Arial" w:cs="Arial"/>
        </w:rPr>
        <w:t xml:space="preserve">Students/Nurses &amp; Staff </w:t>
      </w:r>
      <w:r w:rsidR="00A90421">
        <w:rPr>
          <w:rFonts w:ascii="Arial" w:hAnsi="Arial" w:cs="Arial"/>
        </w:rPr>
        <w:tab/>
      </w:r>
      <w:r w:rsidR="00A90421">
        <w:rPr>
          <w:rFonts w:ascii="Arial" w:hAnsi="Arial" w:cs="Arial"/>
        </w:rPr>
        <w:tab/>
      </w:r>
      <w:r w:rsidR="00A90421">
        <w:rPr>
          <w:rFonts w:ascii="Arial" w:hAnsi="Arial" w:cs="Arial"/>
        </w:rPr>
        <w:tab/>
        <w:t>Foreign Delegates</w:t>
      </w:r>
    </w:p>
    <w:p w:rsidR="00A90421" w:rsidRDefault="00A90421" w:rsidP="006152D2">
      <w:pPr>
        <w:spacing w:after="0" w:line="240" w:lineRule="auto"/>
        <w:jc w:val="both"/>
        <w:rPr>
          <w:rFonts w:ascii="Arial" w:hAnsi="Arial" w:cs="Arial"/>
          <w:vertAlign w:val="subscript"/>
        </w:rPr>
      </w:pPr>
    </w:p>
    <w:p w:rsidR="006152D2" w:rsidRDefault="006152D2" w:rsidP="006152D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Institution</w:t>
      </w:r>
    </w:p>
    <w:p w:rsidR="0055145E" w:rsidRDefault="0055145E" w:rsidP="006152D2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9880" w:type="dxa"/>
        <w:tblLook w:val="04A0" w:firstRow="1" w:lastRow="0" w:firstColumn="1" w:lastColumn="0" w:noHBand="0" w:noVBand="1"/>
      </w:tblPr>
      <w:tblGrid>
        <w:gridCol w:w="9880"/>
      </w:tblGrid>
      <w:tr w:rsidR="004C2DAE" w:rsidTr="00CD78CA">
        <w:trPr>
          <w:trHeight w:val="256"/>
        </w:trPr>
        <w:tc>
          <w:tcPr>
            <w:tcW w:w="9880" w:type="dxa"/>
          </w:tcPr>
          <w:p w:rsidR="004C2DAE" w:rsidRPr="0055145E" w:rsidRDefault="004C2DAE" w:rsidP="006152D2">
            <w:pPr>
              <w:jc w:val="both"/>
              <w:rPr>
                <w:rFonts w:ascii="Arial" w:hAnsi="Arial" w:cs="Arial"/>
                <w:sz w:val="36"/>
              </w:rPr>
            </w:pPr>
          </w:p>
        </w:tc>
      </w:tr>
    </w:tbl>
    <w:p w:rsidR="00173546" w:rsidRPr="00173546" w:rsidRDefault="00173546" w:rsidP="00173546">
      <w:pPr>
        <w:spacing w:after="0" w:line="240" w:lineRule="auto"/>
        <w:jc w:val="both"/>
        <w:rPr>
          <w:rFonts w:ascii="Arial" w:hAnsi="Arial" w:cs="Arial"/>
          <w:sz w:val="2"/>
        </w:rPr>
      </w:pPr>
    </w:p>
    <w:p w:rsidR="002C3A01" w:rsidRDefault="002C3A01" w:rsidP="00FB1E6A">
      <w:pPr>
        <w:spacing w:after="0" w:line="240" w:lineRule="auto"/>
        <w:jc w:val="both"/>
        <w:rPr>
          <w:rFonts w:ascii="Arial" w:hAnsi="Arial" w:cs="Arial"/>
        </w:rPr>
      </w:pPr>
    </w:p>
    <w:p w:rsidR="00FB1E6A" w:rsidRDefault="00FB1E6A" w:rsidP="00FB1E6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PMDC No: </w:t>
      </w:r>
      <w:r w:rsidR="0055145E">
        <w:rPr>
          <w:rFonts w:ascii="Arial" w:hAnsi="Arial" w:cs="Arial"/>
        </w:rPr>
        <w:tab/>
      </w:r>
      <w:r w:rsidR="0055145E">
        <w:rPr>
          <w:rFonts w:ascii="Arial" w:hAnsi="Arial" w:cs="Arial"/>
        </w:rPr>
        <w:tab/>
      </w:r>
      <w:r w:rsidR="0055145E">
        <w:rPr>
          <w:rFonts w:ascii="Arial" w:hAnsi="Arial" w:cs="Arial"/>
        </w:rPr>
        <w:tab/>
      </w:r>
      <w:r w:rsidR="0055145E">
        <w:rPr>
          <w:rFonts w:ascii="Arial" w:hAnsi="Arial" w:cs="Arial"/>
        </w:rPr>
        <w:tab/>
      </w:r>
      <w:r w:rsidR="0055145E">
        <w:rPr>
          <w:rFonts w:ascii="Arial" w:hAnsi="Arial" w:cs="Arial"/>
        </w:rPr>
        <w:tab/>
        <w:t>Cell Number</w:t>
      </w:r>
    </w:p>
    <w:p w:rsidR="0055145E" w:rsidRDefault="0055145E" w:rsidP="00D40641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9880" w:type="dxa"/>
        <w:tblLook w:val="04A0" w:firstRow="1" w:lastRow="0" w:firstColumn="1" w:lastColumn="0" w:noHBand="0" w:noVBand="1"/>
      </w:tblPr>
      <w:tblGrid>
        <w:gridCol w:w="3328"/>
        <w:gridCol w:w="1168"/>
        <w:gridCol w:w="5384"/>
      </w:tblGrid>
      <w:tr w:rsidR="0055145E" w:rsidTr="0055145E">
        <w:trPr>
          <w:trHeight w:val="256"/>
        </w:trPr>
        <w:tc>
          <w:tcPr>
            <w:tcW w:w="3328" w:type="dxa"/>
            <w:tcBorders>
              <w:right w:val="single" w:sz="4" w:space="0" w:color="auto"/>
            </w:tcBorders>
          </w:tcPr>
          <w:p w:rsidR="0055145E" w:rsidRPr="0055145E" w:rsidRDefault="0055145E" w:rsidP="00A518AB">
            <w:pPr>
              <w:jc w:val="both"/>
              <w:rPr>
                <w:rFonts w:ascii="Arial" w:hAnsi="Arial" w:cs="Arial"/>
                <w:sz w:val="36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5145E" w:rsidRPr="0055145E" w:rsidRDefault="0055145E" w:rsidP="00A518AB">
            <w:pPr>
              <w:jc w:val="both"/>
              <w:rPr>
                <w:rFonts w:ascii="Arial" w:hAnsi="Arial" w:cs="Arial"/>
                <w:sz w:val="36"/>
              </w:rPr>
            </w:pPr>
          </w:p>
        </w:tc>
        <w:tc>
          <w:tcPr>
            <w:tcW w:w="5384" w:type="dxa"/>
            <w:tcBorders>
              <w:left w:val="single" w:sz="4" w:space="0" w:color="auto"/>
            </w:tcBorders>
          </w:tcPr>
          <w:p w:rsidR="0055145E" w:rsidRPr="0055145E" w:rsidRDefault="0055145E" w:rsidP="00A518AB">
            <w:pPr>
              <w:jc w:val="both"/>
              <w:rPr>
                <w:rFonts w:ascii="Arial" w:hAnsi="Arial" w:cs="Arial"/>
                <w:sz w:val="36"/>
              </w:rPr>
            </w:pPr>
          </w:p>
        </w:tc>
      </w:tr>
    </w:tbl>
    <w:p w:rsidR="0055145E" w:rsidRPr="00173546" w:rsidRDefault="0055145E" w:rsidP="0055145E">
      <w:pPr>
        <w:spacing w:after="0" w:line="240" w:lineRule="auto"/>
        <w:jc w:val="both"/>
        <w:rPr>
          <w:rFonts w:ascii="Arial" w:hAnsi="Arial" w:cs="Arial"/>
          <w:sz w:val="2"/>
        </w:rPr>
      </w:pPr>
    </w:p>
    <w:p w:rsidR="0055145E" w:rsidRDefault="0055145E" w:rsidP="00D40641">
      <w:pPr>
        <w:spacing w:after="0" w:line="240" w:lineRule="auto"/>
        <w:jc w:val="both"/>
        <w:rPr>
          <w:rFonts w:ascii="Arial" w:hAnsi="Arial" w:cs="Arial"/>
        </w:rPr>
      </w:pPr>
    </w:p>
    <w:p w:rsidR="00D40641" w:rsidRDefault="00D40641" w:rsidP="00D4064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:rsidR="0055145E" w:rsidRDefault="0055145E" w:rsidP="00D40641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9838" w:type="dxa"/>
        <w:tblLook w:val="04A0" w:firstRow="1" w:lastRow="0" w:firstColumn="1" w:lastColumn="0" w:noHBand="0" w:noVBand="1"/>
      </w:tblPr>
      <w:tblGrid>
        <w:gridCol w:w="9838"/>
      </w:tblGrid>
      <w:tr w:rsidR="00D40641" w:rsidTr="00D40641">
        <w:trPr>
          <w:trHeight w:val="318"/>
        </w:trPr>
        <w:tc>
          <w:tcPr>
            <w:tcW w:w="9838" w:type="dxa"/>
            <w:shd w:val="clear" w:color="auto" w:fill="auto"/>
          </w:tcPr>
          <w:p w:rsidR="00D40641" w:rsidRPr="0055145E" w:rsidRDefault="00D40641" w:rsidP="008C16FC">
            <w:pPr>
              <w:jc w:val="both"/>
              <w:rPr>
                <w:rFonts w:ascii="Arial" w:hAnsi="Arial" w:cs="Arial"/>
                <w:sz w:val="36"/>
              </w:rPr>
            </w:pPr>
          </w:p>
        </w:tc>
      </w:tr>
    </w:tbl>
    <w:p w:rsidR="00D40641" w:rsidRDefault="00D40641" w:rsidP="00D40641">
      <w:pPr>
        <w:spacing w:after="0" w:line="240" w:lineRule="auto"/>
        <w:jc w:val="both"/>
        <w:rPr>
          <w:rFonts w:ascii="Arial" w:hAnsi="Arial" w:cs="Arial"/>
        </w:rPr>
      </w:pPr>
    </w:p>
    <w:p w:rsidR="004C2DAE" w:rsidRDefault="0055145E" w:rsidP="004C2DA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Postal </w:t>
      </w:r>
      <w:r w:rsidR="00D40641">
        <w:rPr>
          <w:rFonts w:ascii="Arial" w:hAnsi="Arial" w:cs="Arial"/>
        </w:rPr>
        <w:t>Address:</w:t>
      </w:r>
    </w:p>
    <w:p w:rsidR="0055145E" w:rsidRDefault="0055145E" w:rsidP="004C2DAE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9838" w:type="dxa"/>
        <w:tblLook w:val="04A0" w:firstRow="1" w:lastRow="0" w:firstColumn="1" w:lastColumn="0" w:noHBand="0" w:noVBand="1"/>
      </w:tblPr>
      <w:tblGrid>
        <w:gridCol w:w="9838"/>
      </w:tblGrid>
      <w:tr w:rsidR="004C2DAE" w:rsidTr="00A518AB">
        <w:trPr>
          <w:trHeight w:val="318"/>
        </w:trPr>
        <w:tc>
          <w:tcPr>
            <w:tcW w:w="9838" w:type="dxa"/>
            <w:shd w:val="clear" w:color="auto" w:fill="auto"/>
          </w:tcPr>
          <w:p w:rsidR="004B6004" w:rsidRPr="0055145E" w:rsidRDefault="004B6004" w:rsidP="00A518AB">
            <w:pPr>
              <w:jc w:val="both"/>
              <w:rPr>
                <w:rFonts w:ascii="Arial" w:hAnsi="Arial" w:cs="Arial"/>
                <w:sz w:val="36"/>
              </w:rPr>
            </w:pPr>
          </w:p>
        </w:tc>
      </w:tr>
    </w:tbl>
    <w:p w:rsidR="00CA10C6" w:rsidRDefault="004B6004" w:rsidP="00D16291">
      <w:pPr>
        <w:jc w:val="center"/>
        <w:rPr>
          <w:rFonts w:ascii="Arial" w:hAnsi="Arial" w:cs="Arial"/>
          <w:b/>
          <w:sz w:val="26"/>
          <w:u w:val="single"/>
        </w:rPr>
      </w:pPr>
      <w:r>
        <w:rPr>
          <w:rFonts w:ascii="Arial" w:hAnsi="Arial" w:cs="Arial"/>
          <w:b/>
          <w:sz w:val="26"/>
          <w:u w:val="single"/>
        </w:rPr>
        <w:br w:type="page"/>
      </w:r>
      <w:r w:rsidR="0055145E">
        <w:rPr>
          <w:rFonts w:ascii="Arial" w:hAnsi="Arial" w:cs="Arial"/>
          <w:b/>
          <w:sz w:val="26"/>
          <w:u w:val="single"/>
        </w:rPr>
        <w:lastRenderedPageBreak/>
        <w:t>FEE SCHEDULE</w:t>
      </w:r>
    </w:p>
    <w:p w:rsidR="0055145E" w:rsidRPr="0055145E" w:rsidRDefault="0055145E" w:rsidP="0055145E">
      <w:pPr>
        <w:rPr>
          <w:lang w:eastAsia="zh-CN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362"/>
        <w:gridCol w:w="1800"/>
        <w:gridCol w:w="1890"/>
      </w:tblGrid>
      <w:tr w:rsidR="00CA10C6" w:rsidRPr="00FB5E70" w:rsidTr="00894D09">
        <w:trPr>
          <w:cantSplit/>
          <w:trHeight w:val="375"/>
          <w:jc w:val="center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A10C6" w:rsidRDefault="00CA10C6" w:rsidP="00A94E17">
            <w:pPr>
              <w:pStyle w:val="Heading1"/>
              <w:spacing w:before="120" w:line="360" w:lineRule="auto"/>
              <w:jc w:val="center"/>
              <w:rPr>
                <w:rFonts w:ascii="Arial" w:hAnsi="Arial" w:cs="Arial"/>
                <w:i w:val="0"/>
                <w:sz w:val="22"/>
              </w:rPr>
            </w:pPr>
            <w:r>
              <w:rPr>
                <w:rFonts w:ascii="Arial" w:hAnsi="Arial" w:cs="Arial"/>
                <w:i w:val="0"/>
                <w:sz w:val="22"/>
              </w:rPr>
              <w:t>Particulars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</w:tcBorders>
          </w:tcPr>
          <w:p w:rsidR="00CA10C6" w:rsidRPr="00974B91" w:rsidRDefault="00CA10C6" w:rsidP="00FE7F71">
            <w:pPr>
              <w:pStyle w:val="Heading1"/>
              <w:spacing w:before="120" w:line="360" w:lineRule="auto"/>
              <w:jc w:val="center"/>
              <w:rPr>
                <w:rFonts w:ascii="Arial" w:hAnsi="Arial" w:cs="Arial"/>
                <w:i w:val="0"/>
                <w:sz w:val="22"/>
                <w:highlight w:val="green"/>
              </w:rPr>
            </w:pPr>
            <w:r w:rsidRPr="00974B91">
              <w:rPr>
                <w:rFonts w:ascii="Arial" w:hAnsi="Arial" w:cs="Arial"/>
                <w:i w:val="0"/>
                <w:sz w:val="22"/>
                <w:highlight w:val="green"/>
              </w:rPr>
              <w:t>Early Bird</w:t>
            </w:r>
            <w:r w:rsidR="004551B0" w:rsidRPr="00974B91">
              <w:rPr>
                <w:rFonts w:ascii="Arial" w:hAnsi="Arial" w:cs="Arial"/>
                <w:i w:val="0"/>
                <w:sz w:val="22"/>
                <w:highlight w:val="green"/>
              </w:rPr>
              <w:t>:</w:t>
            </w:r>
            <w:r w:rsidR="00280F9B" w:rsidRPr="00974B91">
              <w:rPr>
                <w:rFonts w:ascii="Arial" w:hAnsi="Arial" w:cs="Arial"/>
                <w:i w:val="0"/>
                <w:sz w:val="22"/>
                <w:highlight w:val="green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0C6" w:rsidRPr="00974B91" w:rsidRDefault="00974B91" w:rsidP="00FE7F71">
            <w:pPr>
              <w:pStyle w:val="Heading1"/>
              <w:spacing w:before="120" w:line="360" w:lineRule="auto"/>
              <w:jc w:val="center"/>
              <w:rPr>
                <w:rFonts w:ascii="Arial" w:hAnsi="Arial" w:cs="Arial"/>
                <w:b w:val="0"/>
                <w:i w:val="0"/>
                <w:sz w:val="22"/>
                <w:highlight w:val="green"/>
              </w:rPr>
            </w:pPr>
            <w:r w:rsidRPr="00974B91">
              <w:rPr>
                <w:rFonts w:ascii="Arial" w:hAnsi="Arial" w:cs="Arial"/>
                <w:i w:val="0"/>
                <w:sz w:val="22"/>
                <w:highlight w:val="green"/>
              </w:rPr>
              <w:t>Onsite</w:t>
            </w:r>
          </w:p>
        </w:tc>
      </w:tr>
      <w:tr w:rsidR="00CA10C6" w:rsidTr="00894D09">
        <w:trPr>
          <w:cantSplit/>
          <w:trHeight w:val="267"/>
          <w:jc w:val="center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0C6" w:rsidRDefault="00CA10C6" w:rsidP="00CA10C6">
            <w:pPr>
              <w:pStyle w:val="Heading1"/>
              <w:spacing w:before="120" w:line="36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 w:val="0"/>
                <w:i w:val="0"/>
                <w:sz w:val="22"/>
              </w:rPr>
              <w:t xml:space="preserve">Consultants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0C6" w:rsidRPr="00974B91" w:rsidRDefault="00CA10C6" w:rsidP="00CA10C6">
            <w:pPr>
              <w:pStyle w:val="Date"/>
              <w:spacing w:before="120" w:line="360" w:lineRule="auto"/>
              <w:jc w:val="center"/>
              <w:rPr>
                <w:rFonts w:ascii="Arial" w:hAnsi="Arial" w:cs="Arial"/>
                <w:sz w:val="22"/>
              </w:rPr>
            </w:pPr>
            <w:r w:rsidRPr="00974B91">
              <w:rPr>
                <w:rFonts w:ascii="Arial" w:hAnsi="Arial" w:cs="Arial"/>
                <w:sz w:val="22"/>
              </w:rPr>
              <w:t>Rs.2000/-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0C6" w:rsidRPr="00974B91" w:rsidRDefault="00C82CBE" w:rsidP="00CA10C6">
            <w:pPr>
              <w:pStyle w:val="Date"/>
              <w:spacing w:before="120" w:line="360" w:lineRule="auto"/>
              <w:jc w:val="center"/>
              <w:rPr>
                <w:rFonts w:ascii="Arial" w:hAnsi="Arial" w:cs="Arial"/>
                <w:sz w:val="22"/>
              </w:rPr>
            </w:pPr>
            <w:r w:rsidRPr="00974B91">
              <w:rPr>
                <w:rFonts w:ascii="Arial" w:hAnsi="Arial" w:cs="Arial"/>
                <w:sz w:val="22"/>
              </w:rPr>
              <w:t>Rs.</w:t>
            </w:r>
            <w:r w:rsidR="00CA10C6" w:rsidRPr="00974B91">
              <w:rPr>
                <w:rFonts w:ascii="Arial" w:hAnsi="Arial" w:cs="Arial"/>
                <w:sz w:val="22"/>
              </w:rPr>
              <w:t>2500/-</w:t>
            </w:r>
          </w:p>
        </w:tc>
      </w:tr>
      <w:tr w:rsidR="00CA10C6" w:rsidTr="00894D09">
        <w:trPr>
          <w:cantSplit/>
          <w:trHeight w:val="535"/>
          <w:jc w:val="center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0C6" w:rsidRDefault="00EE35CE" w:rsidP="00CA10C6">
            <w:pPr>
              <w:pStyle w:val="Heading1"/>
              <w:spacing w:before="120" w:line="360" w:lineRule="auto"/>
              <w:ind w:left="0" w:firstLine="0"/>
              <w:jc w:val="left"/>
              <w:rPr>
                <w:rFonts w:ascii="Arial" w:hAnsi="Arial" w:cs="Arial"/>
                <w:b w:val="0"/>
                <w:i w:val="0"/>
                <w:sz w:val="22"/>
              </w:rPr>
            </w:pPr>
            <w:r>
              <w:rPr>
                <w:rFonts w:ascii="Arial" w:hAnsi="Arial" w:cs="Arial"/>
                <w:b w:val="0"/>
                <w:i w:val="0"/>
                <w:sz w:val="22"/>
              </w:rPr>
              <w:t>General Practitioners/PG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0C6" w:rsidRPr="00974B91" w:rsidRDefault="00CA10C6" w:rsidP="004B6004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 w:rsidRPr="00974B91">
              <w:rPr>
                <w:rFonts w:ascii="Arial" w:hAnsi="Arial" w:cs="Arial"/>
              </w:rPr>
              <w:t>Rs.1000/-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0C6" w:rsidRPr="00974B91" w:rsidRDefault="00CA10C6" w:rsidP="004B6004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 w:rsidRPr="00974B91">
              <w:rPr>
                <w:rFonts w:ascii="Arial" w:hAnsi="Arial" w:cs="Arial"/>
              </w:rPr>
              <w:t>Rs.1200/-</w:t>
            </w:r>
          </w:p>
        </w:tc>
      </w:tr>
      <w:tr w:rsidR="00CA10C6" w:rsidTr="00894D09">
        <w:trPr>
          <w:cantSplit/>
          <w:trHeight w:val="515"/>
          <w:jc w:val="center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0C6" w:rsidRDefault="00894D09" w:rsidP="007D6504">
            <w:pPr>
              <w:pStyle w:val="Heading1"/>
              <w:spacing w:before="120" w:line="36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 w:val="0"/>
                <w:i w:val="0"/>
                <w:sz w:val="22"/>
              </w:rPr>
              <w:t xml:space="preserve">House Officers/ </w:t>
            </w:r>
            <w:r w:rsidR="00CA10C6">
              <w:rPr>
                <w:rFonts w:ascii="Arial" w:hAnsi="Arial" w:cs="Arial"/>
                <w:b w:val="0"/>
                <w:i w:val="0"/>
                <w:sz w:val="22"/>
              </w:rPr>
              <w:t xml:space="preserve">Students/Nurses &amp; Staff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0C6" w:rsidRPr="00974B91" w:rsidRDefault="00CA10C6" w:rsidP="004B6004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 w:rsidRPr="00974B91">
              <w:rPr>
                <w:rFonts w:ascii="Arial" w:hAnsi="Arial" w:cs="Arial"/>
              </w:rPr>
              <w:t>Rs.500/-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0C6" w:rsidRPr="00974B91" w:rsidRDefault="004551B0" w:rsidP="004B6004">
            <w:pPr>
              <w:spacing w:before="120" w:after="0" w:line="360" w:lineRule="auto"/>
              <w:rPr>
                <w:rFonts w:ascii="Arial" w:hAnsi="Arial" w:cs="Arial"/>
              </w:rPr>
            </w:pPr>
            <w:r w:rsidRPr="00974B91">
              <w:rPr>
                <w:rFonts w:ascii="Arial" w:hAnsi="Arial" w:cs="Arial"/>
              </w:rPr>
              <w:t xml:space="preserve">         </w:t>
            </w:r>
            <w:r w:rsidR="0061155F" w:rsidRPr="00974B91">
              <w:rPr>
                <w:rFonts w:ascii="Arial" w:hAnsi="Arial" w:cs="Arial"/>
              </w:rPr>
              <w:t xml:space="preserve">  </w:t>
            </w:r>
            <w:r w:rsidR="00CA10C6" w:rsidRPr="00974B91">
              <w:rPr>
                <w:rFonts w:ascii="Arial" w:hAnsi="Arial" w:cs="Arial"/>
              </w:rPr>
              <w:t>Rs.600/-</w:t>
            </w:r>
          </w:p>
        </w:tc>
      </w:tr>
      <w:tr w:rsidR="00CA10C6" w:rsidTr="00894D09">
        <w:trPr>
          <w:cantSplit/>
          <w:trHeight w:val="515"/>
          <w:jc w:val="center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0C6" w:rsidRDefault="00CA10C6" w:rsidP="00CA10C6">
            <w:pPr>
              <w:pStyle w:val="Heading1"/>
              <w:spacing w:before="120" w:line="36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 w:val="0"/>
                <w:i w:val="0"/>
                <w:sz w:val="22"/>
              </w:rPr>
              <w:t>Foreign Delegates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0C6" w:rsidRPr="00974B91" w:rsidRDefault="00A94446" w:rsidP="00CA10C6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 w:rsidRPr="00974B91">
              <w:rPr>
                <w:rFonts w:ascii="Arial" w:hAnsi="Arial" w:cs="Arial"/>
              </w:rPr>
              <w:t>US$ 200/-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0C6" w:rsidRPr="00974B91" w:rsidRDefault="00FC442D" w:rsidP="00CA10C6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 w:rsidRPr="00974B91">
              <w:rPr>
                <w:rFonts w:ascii="Arial" w:hAnsi="Arial" w:cs="Arial"/>
              </w:rPr>
              <w:t>US $225/-</w:t>
            </w:r>
          </w:p>
        </w:tc>
      </w:tr>
      <w:tr w:rsidR="00894D09" w:rsidTr="00894D09">
        <w:trPr>
          <w:cantSplit/>
          <w:trHeight w:val="515"/>
          <w:jc w:val="center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D09" w:rsidRDefault="00894D09" w:rsidP="00CA10C6">
            <w:pPr>
              <w:pStyle w:val="Heading1"/>
              <w:spacing w:before="120" w:line="360" w:lineRule="auto"/>
              <w:jc w:val="left"/>
              <w:rPr>
                <w:rFonts w:ascii="Arial" w:hAnsi="Arial" w:cs="Arial"/>
                <w:b w:val="0"/>
                <w:i w:val="0"/>
                <w:sz w:val="22"/>
              </w:rPr>
            </w:pPr>
            <w:r>
              <w:rPr>
                <w:rFonts w:ascii="Arial" w:hAnsi="Arial" w:cs="Arial"/>
                <w:b w:val="0"/>
                <w:i w:val="0"/>
                <w:sz w:val="22"/>
              </w:rPr>
              <w:t>Inauguration Dinner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09" w:rsidRPr="00974B91" w:rsidRDefault="00894D09" w:rsidP="00894D09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 w:rsidRPr="00974B91">
              <w:rPr>
                <w:rFonts w:ascii="Arial" w:hAnsi="Arial" w:cs="Arial"/>
              </w:rPr>
              <w:t>Rs.1000/-</w:t>
            </w:r>
          </w:p>
        </w:tc>
      </w:tr>
      <w:tr w:rsidR="00894D09" w:rsidTr="00B157FA">
        <w:trPr>
          <w:cantSplit/>
          <w:trHeight w:val="515"/>
          <w:jc w:val="center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D09" w:rsidRDefault="00894D09" w:rsidP="00CA10C6">
            <w:pPr>
              <w:pStyle w:val="Heading1"/>
              <w:spacing w:before="120" w:line="360" w:lineRule="auto"/>
              <w:jc w:val="left"/>
              <w:rPr>
                <w:rFonts w:ascii="Arial" w:hAnsi="Arial" w:cs="Arial"/>
                <w:b w:val="0"/>
                <w:i w:val="0"/>
                <w:sz w:val="22"/>
              </w:rPr>
            </w:pPr>
            <w:r>
              <w:rPr>
                <w:rFonts w:ascii="Arial" w:hAnsi="Arial" w:cs="Arial"/>
                <w:b w:val="0"/>
                <w:i w:val="0"/>
                <w:sz w:val="22"/>
              </w:rPr>
              <w:t xml:space="preserve">Pre- Conference Workshop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09" w:rsidRPr="00974B91" w:rsidRDefault="00894D09" w:rsidP="00894D09">
            <w:pPr>
              <w:spacing w:before="120" w:after="0" w:line="360" w:lineRule="auto"/>
              <w:rPr>
                <w:rFonts w:ascii="Arial" w:hAnsi="Arial" w:cs="Arial"/>
              </w:rPr>
            </w:pPr>
            <w:r w:rsidRPr="00974B91">
              <w:rPr>
                <w:rFonts w:ascii="Arial" w:hAnsi="Arial" w:cs="Arial"/>
              </w:rPr>
              <w:t>Rs. 1000/- for each workshop</w:t>
            </w:r>
          </w:p>
        </w:tc>
      </w:tr>
      <w:tr w:rsidR="00894D09" w:rsidTr="00FC71C2">
        <w:trPr>
          <w:cantSplit/>
          <w:trHeight w:val="515"/>
          <w:jc w:val="center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D09" w:rsidRDefault="00894D09" w:rsidP="00CA10C6">
            <w:pPr>
              <w:pStyle w:val="Heading1"/>
              <w:spacing w:before="120" w:line="360" w:lineRule="auto"/>
              <w:jc w:val="left"/>
              <w:rPr>
                <w:rFonts w:ascii="Arial" w:hAnsi="Arial" w:cs="Arial"/>
                <w:b w:val="0"/>
                <w:i w:val="0"/>
                <w:sz w:val="22"/>
              </w:rPr>
            </w:pPr>
            <w:r>
              <w:rPr>
                <w:rFonts w:ascii="Arial" w:hAnsi="Arial" w:cs="Arial"/>
                <w:b w:val="0"/>
                <w:i w:val="0"/>
                <w:sz w:val="22"/>
              </w:rPr>
              <w:t>Pre- Conference Workshop (For Students)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09" w:rsidRPr="00974B91" w:rsidRDefault="00894D09" w:rsidP="00894D09">
            <w:pPr>
              <w:spacing w:before="120" w:after="0" w:line="360" w:lineRule="auto"/>
              <w:rPr>
                <w:rFonts w:ascii="Arial" w:hAnsi="Arial" w:cs="Arial"/>
              </w:rPr>
            </w:pPr>
            <w:r w:rsidRPr="00974B91">
              <w:rPr>
                <w:rFonts w:ascii="Arial" w:hAnsi="Arial" w:cs="Arial"/>
              </w:rPr>
              <w:t>Rs. 500/- for each workshop</w:t>
            </w:r>
          </w:p>
        </w:tc>
      </w:tr>
    </w:tbl>
    <w:p w:rsidR="0038239A" w:rsidRDefault="0038239A" w:rsidP="0038239A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hAnsi="Arial" w:cs="Arial"/>
          <w:b/>
        </w:rPr>
      </w:pPr>
    </w:p>
    <w:p w:rsidR="00B72FEE" w:rsidRPr="00974B91" w:rsidRDefault="00EB0EF7" w:rsidP="00B72FEE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hAnsi="Arial" w:cs="Arial"/>
          <w:highlight w:val="green"/>
        </w:rPr>
      </w:pPr>
      <w:bookmarkStart w:id="0" w:name="_GoBack"/>
      <w:bookmarkEnd w:id="0"/>
      <w:r w:rsidRPr="00974B91">
        <w:rPr>
          <w:rFonts w:ascii="Arial" w:hAnsi="Arial" w:cs="Arial"/>
          <w:highlight w:val="green"/>
        </w:rPr>
        <w:t xml:space="preserve">Registration fee includes conference </w:t>
      </w:r>
      <w:r w:rsidR="0057595F" w:rsidRPr="00974B91">
        <w:rPr>
          <w:rFonts w:ascii="Arial" w:hAnsi="Arial" w:cs="Arial"/>
          <w:highlight w:val="green"/>
        </w:rPr>
        <w:t>materials, tea</w:t>
      </w:r>
      <w:r w:rsidR="00974B91" w:rsidRPr="00974B91">
        <w:rPr>
          <w:rFonts w:ascii="Arial" w:hAnsi="Arial" w:cs="Arial"/>
          <w:highlight w:val="green"/>
        </w:rPr>
        <w:t>s</w:t>
      </w:r>
      <w:r w:rsidRPr="00974B91">
        <w:rPr>
          <w:rFonts w:ascii="Arial" w:hAnsi="Arial" w:cs="Arial"/>
          <w:highlight w:val="green"/>
        </w:rPr>
        <w:t>/lunches</w:t>
      </w:r>
    </w:p>
    <w:p w:rsidR="00EB0EF7" w:rsidRPr="004551B0" w:rsidRDefault="005B27B0" w:rsidP="00B72FEE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hAnsi="Arial" w:cs="Arial"/>
        </w:rPr>
      </w:pPr>
      <w:r w:rsidRPr="004551B0">
        <w:rPr>
          <w:rFonts w:ascii="Arial" w:hAnsi="Arial" w:cs="Arial"/>
        </w:rPr>
        <w:t>Registration</w:t>
      </w:r>
      <w:r w:rsidR="00EB0EF7" w:rsidRPr="004551B0">
        <w:rPr>
          <w:rFonts w:ascii="Arial" w:hAnsi="Arial" w:cs="Arial"/>
        </w:rPr>
        <w:t xml:space="preserve"> fee payable</w:t>
      </w:r>
      <w:r w:rsidR="00D15E3A" w:rsidRPr="004551B0">
        <w:rPr>
          <w:rFonts w:ascii="Arial" w:hAnsi="Arial" w:cs="Arial"/>
        </w:rPr>
        <w:t xml:space="preserve">’ </w:t>
      </w:r>
      <w:r w:rsidR="00EB0EF7" w:rsidRPr="004551B0">
        <w:rPr>
          <w:rFonts w:ascii="Arial" w:hAnsi="Arial" w:cs="Arial"/>
        </w:rPr>
        <w:t>throug</w:t>
      </w:r>
      <w:r w:rsidR="00EE35CE" w:rsidRPr="004551B0">
        <w:rPr>
          <w:rFonts w:ascii="Arial" w:hAnsi="Arial" w:cs="Arial"/>
        </w:rPr>
        <w:t>h cash/demand draft</w:t>
      </w:r>
      <w:r w:rsidR="004551B0" w:rsidRPr="004551B0">
        <w:rPr>
          <w:rFonts w:ascii="Arial" w:hAnsi="Arial" w:cs="Arial"/>
        </w:rPr>
        <w:t xml:space="preserve"> to: Ramadan Health.</w:t>
      </w:r>
    </w:p>
    <w:p w:rsidR="00B72FEE" w:rsidRPr="004551B0" w:rsidRDefault="00B72FEE" w:rsidP="00B72FEE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hAnsi="Arial" w:cs="Arial"/>
        </w:rPr>
      </w:pPr>
    </w:p>
    <w:p w:rsidR="00C1662C" w:rsidRPr="004551B0" w:rsidRDefault="00C1662C" w:rsidP="00A9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360" w:lineRule="auto"/>
        <w:rPr>
          <w:sz w:val="20"/>
          <w:szCs w:val="20"/>
        </w:rPr>
      </w:pPr>
      <w:r w:rsidRPr="004551B0">
        <w:rPr>
          <w:sz w:val="20"/>
          <w:szCs w:val="20"/>
        </w:rPr>
        <w:t xml:space="preserve">Please print this registration form and send it along with </w:t>
      </w:r>
      <w:r w:rsidR="004551B0" w:rsidRPr="004551B0">
        <w:rPr>
          <w:sz w:val="20"/>
          <w:szCs w:val="20"/>
        </w:rPr>
        <w:t>draft of r</w:t>
      </w:r>
      <w:r w:rsidRPr="004551B0">
        <w:rPr>
          <w:sz w:val="20"/>
          <w:szCs w:val="20"/>
        </w:rPr>
        <w:t>egistration fee at the following address: Department of Research</w:t>
      </w:r>
      <w:r w:rsidR="00EE35CE" w:rsidRPr="004551B0">
        <w:rPr>
          <w:sz w:val="20"/>
          <w:szCs w:val="20"/>
        </w:rPr>
        <w:t>,</w:t>
      </w:r>
      <w:r w:rsidRPr="004551B0">
        <w:rPr>
          <w:sz w:val="20"/>
          <w:szCs w:val="20"/>
        </w:rPr>
        <w:t xml:space="preserve"> Jinnah Sindh Medical University (JSMU)</w:t>
      </w:r>
    </w:p>
    <w:p w:rsidR="00C1662C" w:rsidRPr="004551B0" w:rsidRDefault="00C1662C" w:rsidP="00A9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360" w:lineRule="auto"/>
        <w:rPr>
          <w:sz w:val="20"/>
          <w:szCs w:val="20"/>
        </w:rPr>
      </w:pPr>
      <w:r w:rsidRPr="004551B0">
        <w:rPr>
          <w:sz w:val="20"/>
          <w:szCs w:val="20"/>
        </w:rPr>
        <w:t>Rafiqui H.J</w:t>
      </w:r>
      <w:r w:rsidR="00EE35CE" w:rsidRPr="004551B0">
        <w:rPr>
          <w:sz w:val="20"/>
          <w:szCs w:val="20"/>
        </w:rPr>
        <w:t>.</w:t>
      </w:r>
      <w:r w:rsidRPr="004551B0">
        <w:rPr>
          <w:sz w:val="20"/>
          <w:szCs w:val="20"/>
        </w:rPr>
        <w:t xml:space="preserve"> Shaheed Road Karachi 75510, Pakistan </w:t>
      </w:r>
    </w:p>
    <w:sectPr w:rsidR="00C1662C" w:rsidRPr="004551B0" w:rsidSect="00560F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FC5" w:rsidRDefault="00F93FC5" w:rsidP="00E0746E">
      <w:pPr>
        <w:spacing w:after="0" w:line="240" w:lineRule="auto"/>
      </w:pPr>
      <w:r>
        <w:separator/>
      </w:r>
    </w:p>
  </w:endnote>
  <w:endnote w:type="continuationSeparator" w:id="0">
    <w:p w:rsidR="00F93FC5" w:rsidRDefault="00F93FC5" w:rsidP="00E07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FC5" w:rsidRDefault="00F93FC5" w:rsidP="00E0746E">
      <w:pPr>
        <w:spacing w:after="0" w:line="240" w:lineRule="auto"/>
      </w:pPr>
      <w:r>
        <w:separator/>
      </w:r>
    </w:p>
  </w:footnote>
  <w:footnote w:type="continuationSeparator" w:id="0">
    <w:p w:rsidR="00F93FC5" w:rsidRDefault="00F93FC5" w:rsidP="00E07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cs="Symbol"/>
      </w:rPr>
    </w:lvl>
  </w:abstractNum>
  <w:abstractNum w:abstractNumId="2">
    <w:nsid w:val="00000007"/>
    <w:multiLevelType w:val="singleLevel"/>
    <w:tmpl w:val="00000007"/>
    <w:name w:val="WW8Num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C82B7A"/>
    <w:multiLevelType w:val="hybridMultilevel"/>
    <w:tmpl w:val="83AA6EEA"/>
    <w:lvl w:ilvl="0" w:tplc="00000002">
      <w:start w:val="1"/>
      <w:numFmt w:val="bullet"/>
      <w:lvlText w:val="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762DD1"/>
    <w:multiLevelType w:val="hybridMultilevel"/>
    <w:tmpl w:val="B31848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EF7"/>
    <w:rsid w:val="00016859"/>
    <w:rsid w:val="00021E25"/>
    <w:rsid w:val="00023840"/>
    <w:rsid w:val="0002629C"/>
    <w:rsid w:val="00060096"/>
    <w:rsid w:val="0006562D"/>
    <w:rsid w:val="0009067F"/>
    <w:rsid w:val="00091784"/>
    <w:rsid w:val="00097051"/>
    <w:rsid w:val="00101AEC"/>
    <w:rsid w:val="001065BD"/>
    <w:rsid w:val="00115E57"/>
    <w:rsid w:val="001234E0"/>
    <w:rsid w:val="00124907"/>
    <w:rsid w:val="001700DA"/>
    <w:rsid w:val="00173546"/>
    <w:rsid w:val="001C0956"/>
    <w:rsid w:val="001D1736"/>
    <w:rsid w:val="001E0BC3"/>
    <w:rsid w:val="00203872"/>
    <w:rsid w:val="002367DD"/>
    <w:rsid w:val="0026059F"/>
    <w:rsid w:val="00280F9B"/>
    <w:rsid w:val="002A1A0F"/>
    <w:rsid w:val="002B2FF8"/>
    <w:rsid w:val="002B52EE"/>
    <w:rsid w:val="002B6F1F"/>
    <w:rsid w:val="002C3A01"/>
    <w:rsid w:val="002C489A"/>
    <w:rsid w:val="002C7F96"/>
    <w:rsid w:val="002D1F65"/>
    <w:rsid w:val="003174A5"/>
    <w:rsid w:val="00340EFE"/>
    <w:rsid w:val="0038239A"/>
    <w:rsid w:val="00412916"/>
    <w:rsid w:val="004352C9"/>
    <w:rsid w:val="004551B0"/>
    <w:rsid w:val="00486FD6"/>
    <w:rsid w:val="0049157E"/>
    <w:rsid w:val="004B1205"/>
    <w:rsid w:val="004B38AE"/>
    <w:rsid w:val="004B6004"/>
    <w:rsid w:val="004C2DAE"/>
    <w:rsid w:val="004D491B"/>
    <w:rsid w:val="004D79F7"/>
    <w:rsid w:val="004E54E1"/>
    <w:rsid w:val="004F0F2C"/>
    <w:rsid w:val="005069B4"/>
    <w:rsid w:val="005341B4"/>
    <w:rsid w:val="0055145E"/>
    <w:rsid w:val="00560F13"/>
    <w:rsid w:val="00570676"/>
    <w:rsid w:val="0057595F"/>
    <w:rsid w:val="00590C6C"/>
    <w:rsid w:val="005B27B0"/>
    <w:rsid w:val="005B4B9D"/>
    <w:rsid w:val="005C2521"/>
    <w:rsid w:val="005C5398"/>
    <w:rsid w:val="005D29A1"/>
    <w:rsid w:val="0061155F"/>
    <w:rsid w:val="006152D2"/>
    <w:rsid w:val="0064147D"/>
    <w:rsid w:val="006508BA"/>
    <w:rsid w:val="0069446C"/>
    <w:rsid w:val="006C62DE"/>
    <w:rsid w:val="006D2948"/>
    <w:rsid w:val="006E6464"/>
    <w:rsid w:val="00736254"/>
    <w:rsid w:val="00763CD7"/>
    <w:rsid w:val="00792807"/>
    <w:rsid w:val="007B6595"/>
    <w:rsid w:val="007C0C14"/>
    <w:rsid w:val="007F7187"/>
    <w:rsid w:val="00810850"/>
    <w:rsid w:val="00894D09"/>
    <w:rsid w:val="008F4C75"/>
    <w:rsid w:val="009061D2"/>
    <w:rsid w:val="009173AF"/>
    <w:rsid w:val="009669F8"/>
    <w:rsid w:val="009704E4"/>
    <w:rsid w:val="00974B91"/>
    <w:rsid w:val="00974C6A"/>
    <w:rsid w:val="009814A0"/>
    <w:rsid w:val="00986328"/>
    <w:rsid w:val="009D1179"/>
    <w:rsid w:val="009E0F89"/>
    <w:rsid w:val="00A05B60"/>
    <w:rsid w:val="00A439BB"/>
    <w:rsid w:val="00A446E8"/>
    <w:rsid w:val="00A462A1"/>
    <w:rsid w:val="00A51D01"/>
    <w:rsid w:val="00A61697"/>
    <w:rsid w:val="00A85796"/>
    <w:rsid w:val="00A90421"/>
    <w:rsid w:val="00A94446"/>
    <w:rsid w:val="00A94E17"/>
    <w:rsid w:val="00AA1527"/>
    <w:rsid w:val="00AB1D91"/>
    <w:rsid w:val="00AB7B7E"/>
    <w:rsid w:val="00AE241F"/>
    <w:rsid w:val="00B57FFC"/>
    <w:rsid w:val="00B7226A"/>
    <w:rsid w:val="00B72FEE"/>
    <w:rsid w:val="00B762DF"/>
    <w:rsid w:val="00BB2C42"/>
    <w:rsid w:val="00BB6755"/>
    <w:rsid w:val="00BC5E1F"/>
    <w:rsid w:val="00C1662C"/>
    <w:rsid w:val="00C51EF9"/>
    <w:rsid w:val="00C527F8"/>
    <w:rsid w:val="00C7137C"/>
    <w:rsid w:val="00C73BF5"/>
    <w:rsid w:val="00C82CBE"/>
    <w:rsid w:val="00C94594"/>
    <w:rsid w:val="00CA10C6"/>
    <w:rsid w:val="00CA12E2"/>
    <w:rsid w:val="00CA3B33"/>
    <w:rsid w:val="00CD63E0"/>
    <w:rsid w:val="00D04E79"/>
    <w:rsid w:val="00D056FF"/>
    <w:rsid w:val="00D15E3A"/>
    <w:rsid w:val="00D16291"/>
    <w:rsid w:val="00D2575C"/>
    <w:rsid w:val="00D37388"/>
    <w:rsid w:val="00D40641"/>
    <w:rsid w:val="00D501CE"/>
    <w:rsid w:val="00D55EF9"/>
    <w:rsid w:val="00DC047E"/>
    <w:rsid w:val="00DD2640"/>
    <w:rsid w:val="00DD5741"/>
    <w:rsid w:val="00E0746E"/>
    <w:rsid w:val="00E207A9"/>
    <w:rsid w:val="00E32C31"/>
    <w:rsid w:val="00E616A6"/>
    <w:rsid w:val="00E64322"/>
    <w:rsid w:val="00E65B95"/>
    <w:rsid w:val="00E713AE"/>
    <w:rsid w:val="00E736DB"/>
    <w:rsid w:val="00EA156D"/>
    <w:rsid w:val="00EB0EF7"/>
    <w:rsid w:val="00EC6DD0"/>
    <w:rsid w:val="00EC7CBC"/>
    <w:rsid w:val="00ED277C"/>
    <w:rsid w:val="00EE35CE"/>
    <w:rsid w:val="00EF794F"/>
    <w:rsid w:val="00F10E5E"/>
    <w:rsid w:val="00F26580"/>
    <w:rsid w:val="00F3045D"/>
    <w:rsid w:val="00F33AED"/>
    <w:rsid w:val="00F93FC5"/>
    <w:rsid w:val="00FB1E6A"/>
    <w:rsid w:val="00FB5E70"/>
    <w:rsid w:val="00FC442D"/>
    <w:rsid w:val="00FE2BB6"/>
    <w:rsid w:val="00FE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4C7E73-6ABD-43C7-B16F-6B6D4E5D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B0EF7"/>
    <w:pPr>
      <w:keepNext/>
      <w:tabs>
        <w:tab w:val="num" w:pos="432"/>
      </w:tabs>
      <w:suppressAutoHyphens/>
      <w:spacing w:after="0" w:line="240" w:lineRule="auto"/>
      <w:ind w:left="432" w:hanging="432"/>
      <w:jc w:val="right"/>
      <w:outlineLvl w:val="0"/>
    </w:pPr>
    <w:rPr>
      <w:rFonts w:ascii="Times New Roman" w:eastAsia="Times New Roman" w:hAnsi="Times New Roman" w:cs="Times New Roman"/>
      <w:b/>
      <w:i/>
      <w:sz w:val="24"/>
      <w:szCs w:val="24"/>
      <w:lang w:eastAsia="zh-CN"/>
    </w:rPr>
  </w:style>
  <w:style w:type="paragraph" w:styleId="Heading5">
    <w:name w:val="heading 5"/>
    <w:basedOn w:val="Normal"/>
    <w:next w:val="Normal"/>
    <w:link w:val="Heading5Char"/>
    <w:qFormat/>
    <w:rsid w:val="00EB0EF7"/>
    <w:pPr>
      <w:keepNext/>
      <w:tabs>
        <w:tab w:val="num" w:pos="1008"/>
      </w:tabs>
      <w:suppressAutoHyphens/>
      <w:spacing w:after="0" w:line="240" w:lineRule="auto"/>
      <w:ind w:left="1008" w:hanging="1008"/>
      <w:jc w:val="both"/>
      <w:outlineLvl w:val="4"/>
    </w:pPr>
    <w:rPr>
      <w:rFonts w:ascii="Impact" w:eastAsia="Times New Roman" w:hAnsi="Impact" w:cs="Impact"/>
      <w:caps/>
      <w:sz w:val="28"/>
      <w:szCs w:val="24"/>
      <w:lang w:eastAsia="zh-CN"/>
    </w:rPr>
  </w:style>
  <w:style w:type="paragraph" w:styleId="Heading8">
    <w:name w:val="heading 8"/>
    <w:basedOn w:val="Normal"/>
    <w:next w:val="Normal"/>
    <w:link w:val="Heading8Char"/>
    <w:qFormat/>
    <w:rsid w:val="00EB0EF7"/>
    <w:pPr>
      <w:keepNext/>
      <w:tabs>
        <w:tab w:val="num" w:pos="1440"/>
      </w:tabs>
      <w:suppressAutoHyphens/>
      <w:spacing w:after="0" w:line="240" w:lineRule="auto"/>
      <w:ind w:left="1440" w:hanging="1440"/>
      <w:outlineLvl w:val="7"/>
    </w:pPr>
    <w:rPr>
      <w:rFonts w:ascii="Arial" w:eastAsia="Times New Roman" w:hAnsi="Arial" w:cs="Arial"/>
      <w:b/>
      <w:spacing w:val="-4"/>
      <w:szCs w:val="20"/>
      <w:lang w:eastAsia="zh-CN"/>
    </w:rPr>
  </w:style>
  <w:style w:type="paragraph" w:styleId="Heading9">
    <w:name w:val="heading 9"/>
    <w:basedOn w:val="Normal"/>
    <w:next w:val="Normal"/>
    <w:link w:val="Heading9Char"/>
    <w:qFormat/>
    <w:rsid w:val="00EB0EF7"/>
    <w:pPr>
      <w:keepNext/>
      <w:tabs>
        <w:tab w:val="num" w:pos="1584"/>
      </w:tabs>
      <w:suppressAutoHyphens/>
      <w:spacing w:after="0" w:line="240" w:lineRule="auto"/>
      <w:ind w:left="1584" w:hanging="1584"/>
      <w:jc w:val="both"/>
      <w:outlineLvl w:val="8"/>
    </w:pPr>
    <w:rPr>
      <w:rFonts w:ascii="Times New Roman" w:eastAsia="Times New Roman" w:hAnsi="Times New Roman" w:cs="Times New Roman"/>
      <w:i/>
      <w:sz w:val="24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0EF7"/>
    <w:rPr>
      <w:rFonts w:ascii="Times New Roman" w:eastAsia="Times New Roman" w:hAnsi="Times New Roman" w:cs="Times New Roman"/>
      <w:b/>
      <w:i/>
      <w:sz w:val="24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rsid w:val="00EB0EF7"/>
    <w:rPr>
      <w:rFonts w:ascii="Impact" w:eastAsia="Times New Roman" w:hAnsi="Impact" w:cs="Impact"/>
      <w:caps/>
      <w:sz w:val="28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rsid w:val="00EB0EF7"/>
    <w:rPr>
      <w:rFonts w:ascii="Arial" w:eastAsia="Times New Roman" w:hAnsi="Arial" w:cs="Arial"/>
      <w:b/>
      <w:spacing w:val="-4"/>
      <w:szCs w:val="20"/>
      <w:lang w:eastAsia="zh-CN"/>
    </w:rPr>
  </w:style>
  <w:style w:type="character" w:customStyle="1" w:styleId="Heading9Char">
    <w:name w:val="Heading 9 Char"/>
    <w:basedOn w:val="DefaultParagraphFont"/>
    <w:link w:val="Heading9"/>
    <w:rsid w:val="00EB0EF7"/>
    <w:rPr>
      <w:rFonts w:ascii="Times New Roman" w:eastAsia="Times New Roman" w:hAnsi="Times New Roman" w:cs="Times New Roman"/>
      <w:i/>
      <w:sz w:val="24"/>
      <w:szCs w:val="20"/>
      <w:lang w:eastAsia="zh-CN"/>
    </w:rPr>
  </w:style>
  <w:style w:type="paragraph" w:styleId="Date">
    <w:name w:val="Date"/>
    <w:basedOn w:val="Normal"/>
    <w:next w:val="Normal"/>
    <w:link w:val="DateChar"/>
    <w:rsid w:val="00EB0E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DateChar">
    <w:name w:val="Date Char"/>
    <w:basedOn w:val="DefaultParagraphFont"/>
    <w:link w:val="Date"/>
    <w:rsid w:val="00EB0EF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BodyText2">
    <w:name w:val="Body Text 2"/>
    <w:basedOn w:val="Normal"/>
    <w:link w:val="BodyText2Char"/>
    <w:rsid w:val="00EB0EF7"/>
    <w:pPr>
      <w:suppressAutoHyphens/>
      <w:spacing w:after="0" w:line="240" w:lineRule="auto"/>
      <w:jc w:val="center"/>
    </w:pPr>
    <w:rPr>
      <w:rFonts w:ascii="Arial" w:eastAsia="Times New Roman" w:hAnsi="Arial" w:cs="Arial"/>
      <w:b/>
      <w:i/>
      <w:sz w:val="24"/>
      <w:szCs w:val="20"/>
      <w:lang w:eastAsia="zh-CN"/>
    </w:rPr>
  </w:style>
  <w:style w:type="character" w:customStyle="1" w:styleId="BodyText2Char">
    <w:name w:val="Body Text 2 Char"/>
    <w:basedOn w:val="DefaultParagraphFont"/>
    <w:link w:val="BodyText2"/>
    <w:rsid w:val="00EB0EF7"/>
    <w:rPr>
      <w:rFonts w:ascii="Arial" w:eastAsia="Times New Roman" w:hAnsi="Arial" w:cs="Arial"/>
      <w:b/>
      <w:i/>
      <w:sz w:val="24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056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6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6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6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6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6F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07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746E"/>
  </w:style>
  <w:style w:type="paragraph" w:styleId="Footer">
    <w:name w:val="footer"/>
    <w:basedOn w:val="Normal"/>
    <w:link w:val="FooterChar"/>
    <w:uiPriority w:val="99"/>
    <w:semiHidden/>
    <w:unhideWhenUsed/>
    <w:rsid w:val="00E07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746E"/>
  </w:style>
  <w:style w:type="paragraph" w:styleId="ListParagraph">
    <w:name w:val="List Paragraph"/>
    <w:basedOn w:val="Normal"/>
    <w:uiPriority w:val="34"/>
    <w:qFormat/>
    <w:rsid w:val="00974C6A"/>
    <w:pPr>
      <w:ind w:left="720"/>
      <w:contextualSpacing/>
    </w:pPr>
  </w:style>
  <w:style w:type="table" w:styleId="TableGrid">
    <w:name w:val="Table Grid"/>
    <w:basedOn w:val="TableNormal"/>
    <w:uiPriority w:val="59"/>
    <w:rsid w:val="00A51D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F1964-D9D2-4D86-B07C-E566A9B01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23</cp:revision>
  <cp:lastPrinted>2019-04-02T05:56:00Z</cp:lastPrinted>
  <dcterms:created xsi:type="dcterms:W3CDTF">2017-05-18T06:30:00Z</dcterms:created>
  <dcterms:modified xsi:type="dcterms:W3CDTF">2019-06-26T05:17:00Z</dcterms:modified>
</cp:coreProperties>
</file>